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2019_22554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Rue du Bois de l’Arpent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ANDELAIN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BH 66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LHOSTE RABEREAU Jean Paul et Maryse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Rue des vallées riettes </w:t>
            </w:r>
            <w:r>
              <w:rPr>
                <w:sz w:val="18"/>
                <w:szCs w:val="18"/>
              </w:rPr>
              <w:t>chevroux</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Saint-Quentin-sur-Nohain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616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Polyéthylène</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salle de bain</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 xml:space="preserve">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 xml:space="preserve">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Non</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Oui</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non accessible</w:t>
            </w:r>
          </w:p>
        </w:tc>
      </w:tr>
    </w:tbl>
    <w:p w14:paraId="72023A24"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bac dégraisseur et du filtre à cheminement et les gouttières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de la salle de bain et eaux vannes des toilettes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cuisine</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