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2022_22866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12/07/2022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17  Rue de la Poinçonnerie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58450 ANNAY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AA 50</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BOULET Louise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MME NOLIN Martine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24      Route des Bernolles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58240 Luthenay-Uxeloup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288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20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Oui</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semble recevoir les eaux ménagères de la salle de bain et les toilettes</w:t>
            </w:r>
          </w:p>
        </w:tc>
      </w:tr>
    </w:tbl>
    <w:p w14:paraId="6BAB5FB4"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br/>
              <w:t>L'habitation n'étant plus occupée depuis plusieurs mois, l'installation d'assainissement ne reçoit plus d'écoulements d'eaux usées depuis longtemps.</w:t>
              <w:br/>
              <w:t>Lors du contrôle, l'alimentation en eau potable étant coupée, nous n'avons pas pu vérifier les écoulements d'eaux usées.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