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516-17225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367  LES MOUTOTS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1374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ROUHET Jean-pierre Rene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MOUTOTS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COLMERY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5627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