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C964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10/2010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Chemin des Gabelles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POUGNY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ZL 140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MEUNIER CARROUE Yannis et Stéphanie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Chemin des gabelles </w:t>
            </w:r>
            <w:r>
              <w:rPr>
                <w:sz w:val="18"/>
                <w:szCs w:val="18"/>
              </w:rPr>
              <w:t>Chambre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Pougny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1916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2010, photos et plan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les eaux vannes des toilettes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recevant les eaux ménagères de la cuisine et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Remplacer les couvercles des regards corrodés ou abîmés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