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2022_22859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bis Rue de Breugnon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1716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LUTIGNIER Marie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BRISSET Mariane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18      Rue de Breugnon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Tracy-sur-Loire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5</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504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brutes et eaux vannes prétraitées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L'habitation n'étant plus occupée depuis plusieurs mois, l'installation d'assainissement ne reçoit plus d'écoulements d'eaux usées depuis longtemps.</w:t>
              <w:br/>
              <w:t>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