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2022_22856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17/06/2022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  Rue du Dahomey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COSNE COURS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AL 261</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SCI prêt  à vivre -</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26      Rue des vignes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58200 Cosne-Cours-sur-Loire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639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Créer une ventilation secondaire pour la fosse</w:t>
              <w:br/>
              <w:t>L'habitation n'étant plus occupée depuis plusieurs mois, l'installation d'assainissement ne reçoit plus d'écoulements d'eaux usées depuis longtemps.</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