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caj_7838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Chemin de la Rue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 FEUR Jean Marc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Chemin de la Rue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1148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