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2022_22855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Neuvillotte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ZK 39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PASQUET Jean-Louis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Route de Neuvillotte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58440 La Celle-sur-Loire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722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1000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ET SALLE DE BAIN</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Oui</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