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2022_22845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 Maltaverne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1545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MARTINS Chantal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Rue de Maltaverne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1460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vannes des toilettes</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salle de bain et le trop plein de la fosse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