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8931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18/03/2022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Rue de Loire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MOREAU THIERRY</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Rue des charmilles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58400 Mesves-sur-Loire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407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corrosion importante</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primaire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ventilation du bac dégraisseur</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Oui</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du bac dégraisseur</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