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3619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Chemin de Saint Amand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54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MAROVELLI Pascal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Chemin de Saint Amand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5</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4886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200</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Pouzzolane</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Oui</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Oui</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DEBUT DE CORROSION</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Oui</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Non</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Oui</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Non</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Oui</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
            </w:r>
          </w:p>
        </w:tc>
      </w:tr>
    </w:tbl>
    <w:p w14:paraId="0315C345"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