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2022_22828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Route de Pouilly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1207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GENTY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JUILLET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1511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vannes du sanibroyeur et les eaux ménagères de la salle de bain</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les eaux pluviales</w:t>
            </w:r>
          </w:p>
        </w:tc>
      </w:tr>
    </w:tbl>
    <w:p>
      <w:pPr>
        <w:rPr>
          <w:sz w:val="18"/>
        </w:rPr>
      </w:pPr>
      <w:r>
        <w:rPr>
          <w:sz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EN CHARGE LORS DU CONTROLE</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vannes et 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