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2021_22813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Chemin des Carrieres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BM 38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LEBRUN Françoise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40      Avenue Henri BARBUSSE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59990 Saultain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3727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Les travaux devront être réalisés dans un délai d’un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