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6273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des baudes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Bretignelles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448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PERREAU Cedric et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de la pelotte </w:t>
            </w:r>
            <w:r>
              <w:rPr>
                <w:sz w:val="18"/>
                <w:szCs w:val="18"/>
              </w:rPr>
              <w:t>Les Penissiaux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Colméry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1280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légèrement affaissée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légèrement affaissé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