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2021_22806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18/11/2021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Fontaraby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50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LAMBERT Alexandre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Fontaraby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3212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Ajouter un extracteur statique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