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c61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1984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Beau galand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ZE 65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CARROUE Jeannine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CARROUE Joel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BEAU GALAND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PERE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demande de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pluviales, le trop plein de drainage et les eaux ménagères de la douche et du lavabo du sous sol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48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du sous sol</w:t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Raccorder les eaux ménagères du sous sol à la fosse toutes eaux , les eaux pluviales ne devront pas être raccordées à la fosse.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