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Allée des Vergnes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H 1001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TELLIER PHILIPPON Steve et Catherine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      Allée des Vergnes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2018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1982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travaux, photos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couvercle cassé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couvercle cassé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Remplacer les couvercles des regards cassés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