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des Gominets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192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RABIGOT Patricia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des Gominets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a priori l'évier du sous sol et la descente de la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Oui</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