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2021_22793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05/11/2021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02/2010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126  Rue des Vignes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AP 177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SERVEAU Jean Luc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126      Rue des Vignes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 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2010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2417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Attestation de conformité des travaux de 2010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4C5F9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9FB3590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0EC9727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2A0C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081E55A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B88921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39F8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07FC77B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8A95AA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158B56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0333E37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12FEBB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0711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E30CCD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089C2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673870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190F06E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9CE6C3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0828E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0417381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6FF4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F197E5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 w14:paraId="2011016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EF72DF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FA5D0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BCF68E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 de l'habitation</w:t>
            </w:r>
          </w:p>
        </w:tc>
      </w:tr>
    </w:tbl>
    <w:p w14:paraId="6BAB5FB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089B89A3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51FBE4A4" w14:textId="77777777" w:rsidR="00B8718F" w:rsidRDefault="009F11CC"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A419D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77F4A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7964C7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5A6B982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39443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59F9ACE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DA0EB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CB8CF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 w14:paraId="08F9AE5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 w:rsidR="00B8718F" w14:paraId="7D45590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7105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7EDEA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88D18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74B6E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6099D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C7EAB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7DE77E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1CAB23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 w:rsidR="00B8718F" w14:paraId="16742F2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86A6A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12B3CA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883FD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2149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3C1C660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40F35AE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9A72F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 w14:paraId="4239DD8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756E4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F437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7E0A97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6429D6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7F66F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419D9A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0BCC86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9C92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15B08A7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875096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560003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EF502B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917E0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F7A59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 w14:paraId="0398699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8C14AB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1DF0B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3BA7A06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53F607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B0F6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326B28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A73B0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7D8D0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B983D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6080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4D95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26169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5E3E2246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74F0DAA5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700EF11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D855E8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9E04B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 w14:paraId="0CAFC0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 w:rsidR="00B8718F" w14:paraId="7132ED1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8949C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7DDF0E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A621AE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BD7F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 w14:paraId="05BE8E3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 w:rsidR="00B8718F" w14:paraId="2A6D32F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0AE409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 w14:paraId="57EFE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Extracteur statique</w:t>
            </w:r>
          </w:p>
        </w:tc>
      </w:tr>
      <w:tr w:rsidR="00B8718F" w14:paraId="27778A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485C6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 w14:paraId="050EE51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B6640D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EE25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 w14:paraId="603DBC1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74B7D0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CD304B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 w14:paraId="26690E0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DD72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07692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 w14:paraId="3558E1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3112996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4DF02A3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A74EA5A" w14:textId="77777777" w:rsidR="00B8718F" w:rsidRDefault="009F11CC"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528043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24F4EF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 w14:paraId="379461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474310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A7FB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 w14:paraId="50617E9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 w:rsidR="00B8718F" w14:paraId="577560D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D3181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 w14:paraId="27508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342975A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0FFA0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 w14:paraId="78F6EE8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A66D8A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594566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 w14:paraId="16C2634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432CC9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69189C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 w14:paraId="685F89B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0184A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BE026B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 w14:paraId="0139C3C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E7CBE2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EEE62C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 w14:paraId="7A50F2B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333D4D0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97F6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 w14:paraId="7ADE0A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7E87AE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C14D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7FBC86A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F77295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63F71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 w14:paraId="3AFF4E9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E9DED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79955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5863275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 w:rsidR="00B8718F" w14:paraId="27FFB79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D15F5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 w14:paraId="6E7560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29252A1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832FE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776CEF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 w:rsidR="00B8718F" w14:paraId="61C2F51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1CBF1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 w14:paraId="57F4B4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33AD0B3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F4109F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 w14:paraId="4D28DC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D2CB53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93C7B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 w14:paraId="1060D08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261F503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730E79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 w14:paraId="5A3108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C3C63F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A553FA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 w14:paraId="53778BD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193326A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3D4B3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 w14:paraId="31EAD67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099733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5F3CD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 w14:paraId="12AF0D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79E5756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BEA43C8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653743CB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72880E0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30B19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B18D3F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752841A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88F334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58B00E7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6480060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6C5E2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C64724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399AFF3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3E8E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5FBB904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2B7360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A3E7BE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A246EB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7D7BA5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99F4C3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7F3C500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5B6B1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13AD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 w14:paraId="1FE9C1A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AE118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C5790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 w14:paraId="2EC124D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11044D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E383A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 w14:paraId="753F1B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regard légèrement affaissé</w:t>
            </w:r>
          </w:p>
        </w:tc>
      </w:tr>
    </w:tbl>
    <w:p w14:paraId="6D17271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C448C0E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CBDCD20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49BAE97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8732ED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75DA1094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373E83C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29A484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13D3966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6B77EE1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523B4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11B86E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B47F29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2F715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0C0DDF9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3847C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2321D9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37A5ED1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7DEBF7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A4F2A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EFDC0E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7AD5419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076394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1255A63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6242735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2A4F5B5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16F31A7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18B9EE1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D0BDD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 w14:paraId="200FC9B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426907F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F07B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 w14:paraId="37B8AA4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3FB43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2633B9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 w14:paraId="43F2C84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19BE2C4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94A5CC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 w14:paraId="64D6A67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0DD2218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FB681D5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 w14:paraId="079F858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4C4A101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15DD6B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1803290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4A40E7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05829A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6143E48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 w14:paraId="24CB3D14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Le SPANC n'a pas observé de dysfonctionnement de l'installation le jour de la visite et en l'état actuel d'utilisation de l'installation d'assainissement.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