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2021_22789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04/2013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26  Rue du Lavoir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76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HAULLEVILLE David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26      Rue du Lavoir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PERE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2012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1326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2013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filtre à sable est implanté juste à côté de la haie de thuyas, des racines pourraient pénétrer dans le filtre et créer des dysfonctionnements</w:t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Il faudra néanmoins surveiller le regard de bouclage, présence anormale d'eau lors du contrôle.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