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caj_16776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Chemin du Champ de l’Eau Bue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179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CAGNAT Valérie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Rue du Président KENNEDY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56100 Lorient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2752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des eaux du lave main de l'étage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de la dépendance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 principale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Rendre accessible les regards des ouvrages</w:t>
              <w:br/>
              <w:t>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