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2021_22779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Chemin des Dards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329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 xml:space="preserve">Consorts RAVAUX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du notaire François Xavier PETIT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Acacias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77380 Combs-la-Ville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541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cuisine et de la salle de bain</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