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caj_14799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16/07/2021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Chemin Latéral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58440 LA CELLE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AD 262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GALLOIS Marie Mathilde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8      rue Joubert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18000 Bourges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2700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Conformité pour la réalisation du filtre à sable en 2017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DFD310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54DCE1A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272A0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4E894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 w14:paraId="6983056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82354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72DA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 w14:paraId="6B38410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4FC266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E6129D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 w14:paraId="608E57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6F49DE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E94D7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 w14:paraId="644CBF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7AEDAE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E944E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 w14:paraId="3305A7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Après le pré-traitement</w:t>
            </w:r>
          </w:p>
        </w:tc>
      </w:tr>
      <w:tr w:rsidR="00B8718F" w14:paraId="142496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CAD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 w14:paraId="31E75E9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21D42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A05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 w14:paraId="533FD0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00383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8C7EF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3F097F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283BC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E60BD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 w14:paraId="016172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A250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E08DD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 w14:paraId="5BAF75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206A1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DB44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 w14:paraId="32F0FC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DCAF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74B86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 w14:paraId="1FD2D9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ABE3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EA51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 w14:paraId="7D506E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301EF3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4CAF3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 w14:paraId="3AE9A2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</w:t>
            </w:r>
          </w:p>
        </w:tc>
      </w:tr>
      <w:tr w:rsidR="00B8718F" w14:paraId="6DB217E8" w14:textId="77777777"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 w14:paraId="2E694CB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18B187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44C17D7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