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ALLEE DE LA FERME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AZ 159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BOURGOING Franck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arbres </w:t>
            </w:r>
            <w:r>
              <w:rPr>
                <w:sz w:val="18"/>
                <w:szCs w:val="18"/>
              </w:rPr>
              <w:t>Villardeau</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Saint-Martin-sur-Nohain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1257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descente d'eaux pluviales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