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caj_13835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Impasse du Commerce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232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Indivision MALASNE Jean et Pierre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ALLEE DU GIENNOIS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1830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semble recevoir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Il existe un réseau d’assainissement collectif situé dans l'impasse, l’acquéreur aura l’obligation de supprimer l'ensemble des ouvrages existants et raccorder les eaux usées à ce réseau.</w:t>
              <w:br/>
              <w:t>L'habitation n'étant plus occupée depuis plusieurs mois, l'installation d'assainissement ne reçoit plus d'écoulements d'eaux usées depuis longtemps.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