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caj_17004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des Chapons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COLMERY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436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LECORCHE Denis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126      Rue du Vergers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77240 Cesson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1688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