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2021_22774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Rue de la Poinçonnerie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56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VILLATTE Jean Luc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Paul BERT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94130 Nogent-sur-Marne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228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