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2021_22773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Route des Étangs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GRUSON Henriette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Rue Jean JAURES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77170 Coubert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8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5619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Documents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cuisine d'été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5ACF58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7D13B63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zéolite et tourbe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8B82F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E005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3D3942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9AAE5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0E40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6D44D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138C0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3435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5A029C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m²</w:t>
            </w:r>
          </w:p>
        </w:tc>
      </w:tr>
      <w:tr w:rsidR="00B8718F" w14:paraId="7932B1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61D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1EB41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1CE2E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C6DA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FB0197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4F4C46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E220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6FF23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D5110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2025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65501C0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1F0A5E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E035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9717D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1DF3EA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187E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EC3A0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B7079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736E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35B4D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m²</w:t>
            </w:r>
          </w:p>
        </w:tc>
      </w:tr>
      <w:tr w:rsidR="00B8718F" w14:paraId="7B60819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AA61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B60CB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49AFA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9BB2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4D6DB3E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3090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94ADE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ADFE3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3F0C3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1D58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34D088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C2AD8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AEB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7F326A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EC1A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B52A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1B32AB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C8795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BC28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227C7B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C35C2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87DB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2EFDDD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E22F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7A3A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0D2A7B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4D50EED1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les eaux traitées du filtre à zéolithe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