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2021_22772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Montclavin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2393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SINA DOS SANTOS Adrien et Stéphanie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100      rue de Villeneuve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94370 Sucy-en-Brie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Mixte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absence de préfiltre dans la fosse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Aux dires du propriétaire, il existerait un épandage mais son existence n’a pas pu être prouvée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