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2021_22766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28/05/2021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Le Grand Malveaux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POUILLY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125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Consorts BLIN -</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Monsieur BLIN Alain</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71      Route d'Antibes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58400 MESVES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117123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vannes des toilettes</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Non</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