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5758-14756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21/05/2021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07/2016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48  Route des Braults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XC 216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SALSAC Jean François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48      Route des Braults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2980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 2016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plusieurs té de visite recevant les eaux usées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2016</w:t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routier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