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2249-19461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105  LES GUITTONS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PERROY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72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BOUCHER René</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 la bertine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de cuisine</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