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8617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07/04/2021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2003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31  Rue du Lavoir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ZK 170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PLICH MARTIN Yohann et Vanessa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31      Rue du Lavoir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2003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1600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usure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conduite d'entrée des eaux usées légèrement en charge</w:t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regards en charge</w:t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système de traitement présente des signes de saturation, en cas de dysfonctionnement complet du système une réhabilitation de l'assainissement devra être réalisée.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