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653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02/04/2021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15  Route de Donzy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COLMERY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532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COLAS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SCP Jacob</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10      Rue de la bertine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58220 DONZY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980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 surface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COLLECTE LA SALLE DE BAIN ET LES TOILETTES</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collecte la cuisine</w:t>
            </w:r>
          </w:p>
        </w:tc>
      </w:tr>
    </w:tbl>
    <w:p>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Béton</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Oui</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EAUX VANNES ET SALLE DE BAIN</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Non</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Oui</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 tranchées drainantes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br/>
              <w:t>L'habitation n'étant plus occupée depuis plusieurs mois, l'installation d'assainissement ne reçoit plus d'écoulements d'eaux usées depuis longtemps.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