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2021_22739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Route de Pouilly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1778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LEMUET Michèle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ter     Chemin de Guerihuel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56950 Crac'h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2000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 et une gouttière</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de la machine à laver située dans le sous sol.</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fosse recevant les toilettes de la dépendance</w:t>
            </w:r>
          </w:p>
        </w:tc>
      </w:tr>
    </w:tbl>
    <w:p>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primaire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prise sur le regard de collecte des eaux ménagères</w:t>
            </w:r>
          </w:p>
        </w:tc>
      </w:tr>
    </w:tbl>
    <w:p>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 xml:space="preserve">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 xml:space="preserve">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Non</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Non</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Oui</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Non</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filtre non accessible lors du contrôle</w:t>
            </w:r>
          </w:p>
        </w:tc>
      </w:tr>
    </w:tbl>
    <w:p w14:paraId="72023A24"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septique et probablement une gouttière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collecte et du regard de visite n°1</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Séparer les eaux pluviales des 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