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3436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223  Route des Eves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403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Indivision BIENVENU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Maître BIGEARD</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Grandes Chenevières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18240 Léré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