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2021_22726</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29/01/2021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10  Place du Souvenir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58 150 TRACY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D 1 089</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BERNARD Jean Yves</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15      Rue Jules HETZEL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92 190 Meudon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Réseau d'eaux pluviales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Compte tenu de l'absence de terrain disponible pour réaliser des travaux, il sera compliqué de prévoir un système d'assainissement</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