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2021_22721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14/01/2021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6  Rue de Loire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58 400 MESVES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E 585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COCHEME David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6      Rue de Loire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58 400 MESVES SUR LOIRE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782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50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semble collecter les eaux ménagères de la cuisine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semble recevoir les eaux ménagères de la salle de bain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40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semble recevoir l'ensemble des eaux usées et une partie des eaux pluviales</w:t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l'ensemble des eaux usées et eaux pluviales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Réseau d'eaux pluviales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 et 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 + Prétraités</w:t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La commune prévoit des travaux de création d’un réseau d’assainissement collectif, l’acquéreur aura l’obligation de supprimer l'ensemble des ouvrages existants et raccorder les eaux usées à ce réseau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