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2 407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14/01/2021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Route des champs Vaudrey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58 220 SAINTE COLOMBE DES BOIS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44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DESNOYERS Serge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54      Avenue de Mazarin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91 380 Chilly-Mazarin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4 214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