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2021_22713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07/01/2021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1 995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Rue du Cormier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Villaines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POUGNY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ZA 65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COPINET Jean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Monsieur COPINET Jean Luc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47      Rue de l'Eglise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45 680 Dordives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1 995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1 135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réalisation des travaux de 1995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Créer une ventilation secondaire pour la fosse</w:t>
              <w:br/>
              <w:t>Rendre accessible les regards des ouvrages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