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caj_762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20/01/2022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2011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les Grands Cocus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ZA 34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BILLAUT Olivier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LES GRANDS COCUS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58450 ANNAY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4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visuel sur le coude de sortie des eaux usées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2011</w:t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