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4 362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01/12/2020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2 006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53 a ALLEE VERTE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BM 562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NICOLAS Sonia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53 a     ALLEE VERTE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2 006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1 033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2D585EB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47F8DAC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31276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6AB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152F4F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D871C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4B79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86DF61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FCB829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4A6D6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69536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 w:rsidR="00B8718F" w14:paraId="3C5C71D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D490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 w14:paraId="7EC73C2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C581F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877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638CE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856B0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B6D73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606C5D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EB454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ABC55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8BFBCA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71C622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22B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AC733D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C644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EF0C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BB0EEC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5BE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2F8F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DA238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29D3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B8A07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30F0F6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B57471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9C94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33FDD1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07BD588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E50168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717DF21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73A415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5F972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B155E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4D5FCC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E94A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E463D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826B0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4F37F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A22125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66215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59ABD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E2181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4CDF8D2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D0D7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75EAD44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CF3189" w14:textId="77777777"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 w14:paraId="3735E7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2A0E7C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FAC057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les eaux vannes des toilettes côté salle de bain</w:t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