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216-13446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Rue du Lavoir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EVRY D EN BAS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80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PERRY Irène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Le Suchet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ALLIGNY COSNE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1 460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l'évier de cuisine</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