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2020_22697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06/10/2020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2 015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Chemin du Paradis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SAINT LOUP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ZN 519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BARBARAY Thierry et Marie Laure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78      Allée des lavandes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83 520 Roquebrune-sur-Argens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2 015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2 046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2015</w:t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