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caj_13264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Impasse du Tilleul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30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VALADIER Sylvie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2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Impasse du Tilleul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 xml:space="preserve">ville}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photos,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ce regard reçoit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 trop plein du bac dégraisseur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