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caj_16240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46  Rue de l'Intendant Gal Perrat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2 627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PETIT Raymond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92      Avenue du Maréchal Leclerc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58 400 La Charité-sur-Loire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ouvrages. Le propriétaire vendeur s'engage à rendre accessible les regards de la fosse et du bac dégraisseur et ajouter des rehausses avant la vente de la maison.</w:t>
              <w:br/>
              <w:t>Aux dires du propriétaire, il existerait un épandage mais son existence n’a pas pu être prouvée lors du contrôle.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