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02/07/2020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Albert Thomas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2057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LEROUGE Raisa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Albert Thomas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GARCHY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358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Raccorder les eaux ménagères dans la fosse toutes eaux</w:t>
              <w:br/>
              <w:t>Modifier la ventilation secondaire de la fosse</w:t>
              <w:br/>
              <w:t xml:space="preserve">Quel que soit son dimensionnement, une tranchée d’épandage unique est toujours considérée comme </w:t>
              <w:br/>
              <w:t>signiﬁcativement sous-dimensionnée par la réglementation. Il faut un minimum de deux tranchées d’épandage pour assurer un traitement secondaire et une inﬁltration des eaux usées traitées.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