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2020_22676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30/06/2020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Rue de la Minée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BB 61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GAUVIN Alain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    Rue de la Minée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une ventilation secondaire pour la fosse</w:t>
              <w:br/>
              <w:t>Créer un système de traitement pour l'ensemble des eaux usées</w:t>
              <w:br/>
              <w:t>Aux dires du propriétaire, il existerait un épandage mais son existence n’a pas pu être prouvée lors du contrôle.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