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Bray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1215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MORLAT Joelle, Jean Pierre et Jean Luc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notariale JACOB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du Maréchal Leclerc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corrosion, paroi manquante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