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477-16732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10/06/2020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2005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LES THIZOTS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CIEZ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YA 118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EUGENE Annie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      LES THIZOTS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CIEZ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2500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2005, facture et photos de la pose de la fosse toutes eaux de 2020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posée en mai 2020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